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7B9FCF" w14:textId="2BBB45EF"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C925E4">
        <w:rPr>
          <w:noProof/>
        </w:rPr>
        <w:drawing>
          <wp:inline distT="0" distB="0" distL="0" distR="0" wp14:anchorId="4A76AFD3" wp14:editId="07873E2C">
            <wp:extent cx="6210300" cy="1101654"/>
            <wp:effectExtent l="0" t="0" r="0" b="381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395E6861" w14:textId="7B0DD60D" w:rsidR="0008242F" w:rsidRDefault="00DD1F91" w:rsidP="00003C0D">
      <w:pPr>
        <w:pStyle w:val="Default"/>
        <w:jc w:val="both"/>
        <w:rPr>
          <w:sz w:val="16"/>
          <w:szCs w:val="16"/>
        </w:rPr>
      </w:pPr>
      <w:r>
        <w:rPr>
          <w:sz w:val="16"/>
          <w:szCs w:val="16"/>
        </w:rPr>
        <w:t xml:space="preserve">   </w:t>
      </w:r>
      <w:r w:rsidR="00EC3183">
        <w:rPr>
          <w:sz w:val="16"/>
          <w:szCs w:val="16"/>
        </w:rPr>
        <w:t xml:space="preserve">                                                                                                                        </w:t>
      </w:r>
      <w:r>
        <w:rPr>
          <w:sz w:val="16"/>
          <w:szCs w:val="16"/>
        </w:rPr>
        <w:t xml:space="preserve">     </w:t>
      </w:r>
    </w:p>
    <w:p w14:paraId="2B045A88" w14:textId="0DBB4923" w:rsidR="00691032" w:rsidRPr="008B34C7" w:rsidRDefault="00332E9D" w:rsidP="005118BC">
      <w:pPr>
        <w:widowControl w:val="0"/>
        <w:tabs>
          <w:tab w:val="left" w:pos="1733"/>
        </w:tabs>
        <w:autoSpaceDE w:val="0"/>
        <w:autoSpaceDN w:val="0"/>
        <w:ind w:right="284"/>
        <w:rPr>
          <w:rFonts w:ascii="Calibri" w:eastAsia="Calibri" w:hAnsi="Calibri" w:cs="Calibri"/>
          <w:b/>
          <w:i/>
          <w:iCs/>
          <w:sz w:val="28"/>
          <w:szCs w:val="28"/>
          <w:lang w:eastAsia="en-US"/>
        </w:rPr>
      </w:pPr>
      <w:r w:rsidRPr="008B34C7">
        <w:rPr>
          <w:rFonts w:ascii="Calibri" w:eastAsia="Calibri" w:hAnsi="Calibri" w:cs="Calibri"/>
          <w:b/>
          <w:i/>
          <w:iCs/>
          <w:sz w:val="28"/>
          <w:szCs w:val="28"/>
          <w:lang w:eastAsia="en-US"/>
        </w:rPr>
        <w:t>ALLEGATO C</w:t>
      </w:r>
    </w:p>
    <w:p w14:paraId="4D2563D3" w14:textId="77777777" w:rsidR="008B34C7" w:rsidRDefault="008B34C7" w:rsidP="00D90080">
      <w:pPr>
        <w:widowControl w:val="0"/>
        <w:tabs>
          <w:tab w:val="left" w:pos="1733"/>
        </w:tabs>
        <w:autoSpaceDE w:val="0"/>
        <w:autoSpaceDN w:val="0"/>
        <w:ind w:right="284"/>
        <w:rPr>
          <w:rFonts w:ascii="Calibri" w:eastAsia="Calibri" w:hAnsi="Calibri" w:cs="Calibri"/>
          <w:b/>
          <w:i/>
          <w:iCs/>
          <w:lang w:eastAsia="en-US"/>
        </w:rPr>
      </w:pPr>
    </w:p>
    <w:p w14:paraId="4E493C6E" w14:textId="006C1319" w:rsidR="00E15035" w:rsidRPr="00D90080" w:rsidRDefault="00D90080" w:rsidP="00D90080">
      <w:pPr>
        <w:widowControl w:val="0"/>
        <w:tabs>
          <w:tab w:val="left" w:pos="1733"/>
        </w:tabs>
        <w:autoSpaceDE w:val="0"/>
        <w:autoSpaceDN w:val="0"/>
        <w:ind w:right="284"/>
        <w:rPr>
          <w:rFonts w:ascii="Calibri" w:eastAsia="Calibri" w:hAnsi="Calibri" w:cs="Calibri"/>
          <w:b/>
          <w:i/>
          <w:iCs/>
          <w:lang w:eastAsia="en-US"/>
        </w:rPr>
      </w:pPr>
      <w:r w:rsidRPr="00D90080">
        <w:rPr>
          <w:rFonts w:ascii="Calibri" w:eastAsia="Calibri" w:hAnsi="Calibri" w:cs="Calibri"/>
          <w:b/>
          <w:i/>
          <w:iCs/>
          <w:lang w:eastAsia="en-US"/>
        </w:rPr>
        <w:t xml:space="preserve">OGGETTO: </w:t>
      </w:r>
      <w:r w:rsidR="00232F64">
        <w:rPr>
          <w:rFonts w:ascii="Calibri" w:eastAsia="Calibri" w:hAnsi="Calibri" w:cs="Calibri"/>
          <w:b/>
          <w:i/>
          <w:iCs/>
          <w:lang w:eastAsia="en-US"/>
        </w:rPr>
        <w:t xml:space="preserve">DICHIARAZIONE DI INSUSSISTENZA CAUSE OSTATIVE PER IL RUOLO </w:t>
      </w:r>
      <w:r w:rsidR="00207288">
        <w:rPr>
          <w:rFonts w:ascii="Calibri" w:eastAsia="Calibri" w:hAnsi="Calibri" w:cs="Calibri"/>
          <w:b/>
          <w:i/>
          <w:iCs/>
          <w:lang w:eastAsia="en-US"/>
        </w:rPr>
        <w:t xml:space="preserve">DEL PERSONALE ATA </w:t>
      </w:r>
      <w:r w:rsidR="00DE46A9">
        <w:rPr>
          <w:rFonts w:ascii="Calibri" w:eastAsia="Calibri" w:hAnsi="Calibri" w:cs="Calibri"/>
          <w:b/>
          <w:i/>
          <w:iCs/>
          <w:lang w:eastAsia="en-US"/>
        </w:rPr>
        <w:t>A VALERE SU</w:t>
      </w:r>
      <w:r w:rsidR="008B34C7">
        <w:rPr>
          <w:rFonts w:ascii="Calibri" w:eastAsia="Calibri" w:hAnsi="Calibri" w:cs="Calibri"/>
          <w:b/>
          <w:i/>
          <w:iCs/>
          <w:lang w:eastAsia="en-US"/>
        </w:rPr>
        <w:t>L PROGETTO</w:t>
      </w:r>
      <w:r w:rsidR="00DE46A9">
        <w:rPr>
          <w:rFonts w:ascii="Calibri" w:eastAsia="Calibri" w:hAnsi="Calibri" w:cs="Calibri"/>
          <w:b/>
          <w:i/>
          <w:iCs/>
          <w:lang w:eastAsia="en-US"/>
        </w:rPr>
        <w:t>:</w:t>
      </w:r>
    </w:p>
    <w:p w14:paraId="5556962B" w14:textId="77777777" w:rsidR="008B34C7" w:rsidRPr="008B34C7" w:rsidRDefault="008B34C7" w:rsidP="008B34C7">
      <w:pPr>
        <w:spacing w:after="14" w:line="249" w:lineRule="auto"/>
        <w:ind w:left="70" w:right="18"/>
        <w:jc w:val="both"/>
        <w:rPr>
          <w:b/>
        </w:rPr>
      </w:pPr>
      <w:r w:rsidRPr="008B34C7">
        <w:rPr>
          <w:b/>
        </w:rPr>
        <w:t xml:space="preserve">Piano Nazionale di Ripresa e Resilienza Missione 4: Istruzione e Ricerca Componente 1 – Potenziamento dell’offerta dei servizi di istruzione: dagli asili nido alle Università Investimento 3.1: Nuove competenze e nuovi linguaggi Azioni di potenziamento delle competenze STEM e multilinguistiche (D.M.65/2023) CUP: </w:t>
      </w:r>
      <w:bookmarkStart w:id="0" w:name="_Hlk160179228"/>
      <w:r w:rsidRPr="008B34C7">
        <w:rPr>
          <w:b/>
          <w:bCs/>
          <w:i/>
          <w:iCs/>
        </w:rPr>
        <w:t>G14D23004570006</w:t>
      </w:r>
      <w:bookmarkEnd w:id="0"/>
      <w:r w:rsidRPr="008B34C7">
        <w:rPr>
          <w:b/>
        </w:rPr>
        <w:t xml:space="preserve"> </w:t>
      </w:r>
    </w:p>
    <w:p w14:paraId="45CEF523" w14:textId="77777777" w:rsidR="008B34C7" w:rsidRDefault="008B34C7" w:rsidP="008B34C7">
      <w:pPr>
        <w:keepNext/>
        <w:keepLines/>
        <w:spacing w:before="240" w:after="166"/>
        <w:ind w:left="70"/>
        <w:outlineLvl w:val="0"/>
        <w:rPr>
          <w:rFonts w:eastAsiaTheme="majorEastAsia"/>
          <w:b/>
          <w:color w:val="000000" w:themeColor="text1"/>
          <w:lang w:val="en-GB"/>
        </w:rPr>
      </w:pPr>
      <w:r w:rsidRPr="008B34C7">
        <w:rPr>
          <w:rFonts w:eastAsiaTheme="majorEastAsia"/>
          <w:b/>
          <w:color w:val="000000" w:themeColor="text1"/>
          <w:lang w:val="en-GB"/>
        </w:rPr>
        <w:t xml:space="preserve">Titolo:  </w:t>
      </w:r>
      <w:bookmarkStart w:id="1" w:name="_Hlk161139394"/>
      <w:r w:rsidRPr="008B34C7">
        <w:rPr>
          <w:rFonts w:eastAsiaTheme="majorEastAsia"/>
          <w:b/>
          <w:color w:val="000000" w:themeColor="text1"/>
          <w:lang w:val="en-GB"/>
        </w:rPr>
        <w:t>STEM AND LANGUAGES FOR EVERYONE</w:t>
      </w:r>
      <w:bookmarkEnd w:id="1"/>
    </w:p>
    <w:p w14:paraId="2B54AFEA" w14:textId="69CBAD94" w:rsidR="002A014D" w:rsidRDefault="008B34C7" w:rsidP="008B34C7">
      <w:pPr>
        <w:keepNext/>
        <w:keepLines/>
        <w:spacing w:before="240" w:after="166"/>
        <w:ind w:left="70"/>
        <w:outlineLvl w:val="0"/>
        <w:rPr>
          <w:rFonts w:eastAsiaTheme="majorEastAsia"/>
          <w:b/>
          <w:color w:val="000000" w:themeColor="text1"/>
        </w:rPr>
      </w:pPr>
      <w:r w:rsidRPr="008B34C7">
        <w:rPr>
          <w:b/>
        </w:rPr>
        <w:t>Codice Progetto</w:t>
      </w:r>
      <w:r w:rsidRPr="008B34C7">
        <w:rPr>
          <w:rFonts w:ascii="Calibri" w:eastAsia="Calibri" w:hAnsi="Calibri" w:cs="Calibri"/>
        </w:rPr>
        <w:t xml:space="preserve"> </w:t>
      </w:r>
      <w:bookmarkStart w:id="2" w:name="_Hlk160179214"/>
      <w:r w:rsidRPr="008B34C7">
        <w:rPr>
          <w:rFonts w:eastAsiaTheme="majorEastAsia"/>
          <w:b/>
          <w:color w:val="000000" w:themeColor="text1"/>
        </w:rPr>
        <w:t>M4C1I3.1-2023-1143-P-31160</w:t>
      </w:r>
      <w:bookmarkEnd w:id="2"/>
    </w:p>
    <w:p w14:paraId="449CA4B9" w14:textId="77777777" w:rsidR="008B34C7" w:rsidRPr="00232F64" w:rsidRDefault="008B34C7" w:rsidP="008B34C7">
      <w:pPr>
        <w:keepNext/>
        <w:keepLines/>
        <w:spacing w:before="240" w:after="166"/>
        <w:ind w:left="70"/>
        <w:outlineLvl w:val="0"/>
        <w:rPr>
          <w:rFonts w:asciiTheme="minorHAnsi" w:eastAsia="Arial" w:hAnsiTheme="minorHAnsi" w:cstheme="minorHAnsi"/>
          <w:b/>
          <w:bCs/>
        </w:rPr>
      </w:pPr>
    </w:p>
    <w:p w14:paraId="550329A3" w14:textId="77777777" w:rsidR="00631A19" w:rsidRDefault="00631A19" w:rsidP="00631A19">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Il sottoscritto __________________________________</w:t>
      </w:r>
      <w:r w:rsidRPr="008B0C42">
        <w:t xml:space="preserve"> </w:t>
      </w:r>
    </w:p>
    <w:p w14:paraId="756145D4" w14:textId="77777777" w:rsidR="00631A19" w:rsidRDefault="00631A19" w:rsidP="00631A19">
      <w:pPr>
        <w:keepNext/>
        <w:keepLines/>
        <w:widowControl w:val="0"/>
        <w:outlineLvl w:val="5"/>
        <w:rPr>
          <w:rFonts w:asciiTheme="minorHAnsi" w:eastAsia="Arial" w:hAnsiTheme="minorHAnsi"/>
          <w:b/>
          <w:bCs/>
          <w:sz w:val="22"/>
          <w:szCs w:val="22"/>
        </w:rPr>
      </w:pPr>
    </w:p>
    <w:p w14:paraId="2FC0BA45" w14:textId="77777777" w:rsidR="00631A19" w:rsidRDefault="00631A19" w:rsidP="00631A19">
      <w:pPr>
        <w:keepNext/>
        <w:keepLines/>
        <w:widowControl w:val="0"/>
        <w:outlineLvl w:val="5"/>
        <w:rPr>
          <w:rFonts w:asciiTheme="minorHAnsi" w:eastAsia="Arial" w:hAnsiTheme="minorHAnsi"/>
          <w:b/>
          <w:bCs/>
          <w:sz w:val="22"/>
          <w:szCs w:val="22"/>
        </w:rPr>
      </w:pPr>
      <w:r w:rsidRPr="008B0C42">
        <w:rPr>
          <w:rFonts w:asciiTheme="minorHAnsi" w:eastAsia="Arial" w:hAnsiTheme="minorHAnsi"/>
          <w:b/>
          <w:bCs/>
          <w:sz w:val="22"/>
          <w:szCs w:val="22"/>
        </w:rPr>
        <w:t xml:space="preserve"> Nato</w:t>
      </w:r>
      <w:r>
        <w:rPr>
          <w:rFonts w:asciiTheme="minorHAnsi" w:eastAsia="Arial" w:hAnsiTheme="minorHAnsi"/>
          <w:b/>
          <w:bCs/>
          <w:sz w:val="22"/>
          <w:szCs w:val="22"/>
        </w:rPr>
        <w:t xml:space="preserve"> a</w:t>
      </w:r>
      <w:r w:rsidRPr="008B0C42">
        <w:rPr>
          <w:rFonts w:asciiTheme="minorHAnsi" w:eastAsia="Arial" w:hAnsiTheme="minorHAnsi"/>
          <w:b/>
          <w:bCs/>
          <w:sz w:val="22"/>
          <w:szCs w:val="22"/>
        </w:rPr>
        <w:t xml:space="preserve"> _______________ il______________</w:t>
      </w:r>
      <w:r>
        <w:rPr>
          <w:rFonts w:asciiTheme="minorHAnsi" w:eastAsia="Arial" w:hAnsiTheme="minorHAnsi"/>
          <w:b/>
          <w:bCs/>
          <w:sz w:val="22"/>
          <w:szCs w:val="22"/>
        </w:rPr>
        <w:t xml:space="preserve"> </w:t>
      </w:r>
      <w:r w:rsidRPr="008B0C42">
        <w:rPr>
          <w:rFonts w:asciiTheme="minorHAnsi" w:eastAsia="Arial" w:hAnsiTheme="minorHAnsi"/>
          <w:b/>
          <w:bCs/>
          <w:sz w:val="22"/>
          <w:szCs w:val="22"/>
        </w:rPr>
        <w:t xml:space="preserve">residente a_____________ Provincia di </w:t>
      </w:r>
      <w:r>
        <w:rPr>
          <w:rFonts w:asciiTheme="minorHAnsi" w:eastAsia="Arial" w:hAnsiTheme="minorHAnsi"/>
          <w:b/>
          <w:bCs/>
          <w:sz w:val="22"/>
          <w:szCs w:val="22"/>
        </w:rPr>
        <w:t>_________</w:t>
      </w:r>
    </w:p>
    <w:p w14:paraId="0FB6C468" w14:textId="77777777" w:rsidR="00631A19" w:rsidRDefault="00631A19" w:rsidP="00631A19">
      <w:pPr>
        <w:keepNext/>
        <w:keepLines/>
        <w:widowControl w:val="0"/>
        <w:outlineLvl w:val="5"/>
        <w:rPr>
          <w:rFonts w:asciiTheme="minorHAnsi" w:eastAsia="Arial" w:hAnsiTheme="minorHAnsi"/>
          <w:b/>
          <w:bCs/>
          <w:sz w:val="22"/>
          <w:szCs w:val="22"/>
        </w:rPr>
      </w:pPr>
    </w:p>
    <w:p w14:paraId="71998D5D" w14:textId="77777777" w:rsidR="00631A19" w:rsidRDefault="00631A19" w:rsidP="00631A19">
      <w:pPr>
        <w:keepNext/>
        <w:keepLines/>
        <w:widowControl w:val="0"/>
        <w:outlineLvl w:val="5"/>
        <w:rPr>
          <w:rFonts w:asciiTheme="minorHAnsi" w:eastAsia="Arial" w:hAnsiTheme="minorHAnsi"/>
          <w:b/>
          <w:bCs/>
          <w:sz w:val="22"/>
          <w:szCs w:val="22"/>
        </w:rPr>
      </w:pPr>
      <w:r w:rsidRPr="008B0C42">
        <w:rPr>
          <w:rFonts w:asciiTheme="minorHAnsi" w:eastAsia="Arial" w:hAnsiTheme="minorHAnsi"/>
          <w:b/>
          <w:bCs/>
          <w:sz w:val="22"/>
          <w:szCs w:val="22"/>
        </w:rPr>
        <w:t xml:space="preserve"> Via_______________________</w:t>
      </w:r>
      <w:r>
        <w:rPr>
          <w:rFonts w:asciiTheme="minorHAnsi" w:eastAsia="Arial" w:hAnsiTheme="minorHAnsi"/>
          <w:b/>
          <w:bCs/>
          <w:sz w:val="22"/>
          <w:szCs w:val="22"/>
        </w:rPr>
        <w:t>________</w:t>
      </w:r>
      <w:r w:rsidRPr="008B0C42">
        <w:rPr>
          <w:rFonts w:asciiTheme="minorHAnsi" w:eastAsia="Arial" w:hAnsiTheme="minorHAnsi"/>
          <w:b/>
          <w:bCs/>
          <w:sz w:val="22"/>
          <w:szCs w:val="22"/>
        </w:rPr>
        <w:t xml:space="preserve">_________________ Codice Fiscale __________________ </w:t>
      </w:r>
    </w:p>
    <w:p w14:paraId="2AD122D8" w14:textId="77777777" w:rsidR="00631A19" w:rsidRDefault="00631A19" w:rsidP="00631A19">
      <w:pPr>
        <w:keepNext/>
        <w:keepLines/>
        <w:widowControl w:val="0"/>
        <w:outlineLvl w:val="5"/>
        <w:rPr>
          <w:rFonts w:asciiTheme="minorHAnsi" w:eastAsia="Arial" w:hAnsiTheme="minorHAnsi"/>
          <w:b/>
          <w:bCs/>
          <w:sz w:val="22"/>
          <w:szCs w:val="22"/>
        </w:rPr>
      </w:pPr>
    </w:p>
    <w:p w14:paraId="1288795C" w14:textId="363F29DB" w:rsidR="00631A19" w:rsidRPr="00221FBD" w:rsidRDefault="00631A19" w:rsidP="00631A19">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 xml:space="preserve">Individuato in qualità di </w:t>
      </w:r>
      <w:r w:rsidR="00221FBD">
        <w:rPr>
          <w:rFonts w:asciiTheme="minorHAnsi" w:eastAsia="Arial" w:hAnsiTheme="minorHAnsi"/>
          <w:b/>
          <w:bCs/>
          <w:sz w:val="22"/>
          <w:szCs w:val="22"/>
        </w:rPr>
        <w:t>personale ATA di supporto al progetto per il raggiungimento dei target e dei milestone assegnati</w:t>
      </w:r>
    </w:p>
    <w:p w14:paraId="18A469CF" w14:textId="77777777" w:rsidR="00631A19" w:rsidRDefault="00631A19" w:rsidP="00631A19">
      <w:pPr>
        <w:spacing w:before="120" w:after="120"/>
        <w:jc w:val="center"/>
        <w:outlineLvl w:val="0"/>
        <w:rPr>
          <w:rFonts w:cstheme="minorHAnsi"/>
          <w:b/>
        </w:rPr>
      </w:pPr>
      <w:r>
        <w:rPr>
          <w:rFonts w:cstheme="minorHAnsi"/>
          <w:b/>
        </w:rPr>
        <w:t>DICHIARA</w:t>
      </w:r>
    </w:p>
    <w:p w14:paraId="767BE431" w14:textId="77777777" w:rsidR="00631A19" w:rsidRDefault="00631A19" w:rsidP="00631A19">
      <w:pPr>
        <w:spacing w:before="120" w:after="120"/>
        <w:jc w:val="center"/>
        <w:outlineLvl w:val="0"/>
        <w:rPr>
          <w:rFonts w:cstheme="minorHAnsi"/>
          <w:b/>
          <w:sz w:val="22"/>
          <w:szCs w:val="22"/>
        </w:rPr>
      </w:pPr>
    </w:p>
    <w:p w14:paraId="09EE1C46" w14:textId="77777777" w:rsidR="00631A19" w:rsidRDefault="00631A19" w:rsidP="00631A19">
      <w:pPr>
        <w:spacing w:before="120" w:after="120"/>
        <w:jc w:val="both"/>
        <w:rPr>
          <w:rFonts w:cstheme="minorHAnsi"/>
          <w:b/>
        </w:rPr>
      </w:pPr>
      <w:r>
        <w:rPr>
          <w:rFonts w:cstheme="minorHAnsi"/>
          <w:b/>
        </w:rPr>
        <w:t>ai sensi dell’art. 75 del d.P.R. n. 445 del 28 dicembre 2000 consapevole degli artt. 46 e 47 del d.P.R. n. 445 del 28 dicembre 2000:</w:t>
      </w:r>
    </w:p>
    <w:p w14:paraId="0EBF4F46" w14:textId="77777777" w:rsidR="00631A19" w:rsidRDefault="00631A19" w:rsidP="00631A19">
      <w:pPr>
        <w:spacing w:before="120" w:after="120"/>
        <w:jc w:val="both"/>
        <w:rPr>
          <w:rFonts w:cstheme="minorHAnsi"/>
          <w:b/>
        </w:rPr>
      </w:pPr>
    </w:p>
    <w:p w14:paraId="5C50D97D" w14:textId="77777777" w:rsidR="00631A19" w:rsidRDefault="00631A19" w:rsidP="00631A19">
      <w:pPr>
        <w:pStyle w:val="Paragrafoelenco"/>
        <w:numPr>
          <w:ilvl w:val="0"/>
          <w:numId w:val="34"/>
        </w:numPr>
        <w:spacing w:before="120" w:after="120"/>
        <w:contextualSpacing/>
        <w:jc w:val="both"/>
        <w:rPr>
          <w:rFonts w:cstheme="minorHAnsi"/>
        </w:rPr>
      </w:pPr>
      <w:r>
        <w:rPr>
          <w:rFonts w:cstheme="minorHAnsi"/>
        </w:rPr>
        <w:t xml:space="preserve">non trovarsi in situazione di incompatibilità, ai sensi di quanto previsto dal d.lgs. n. 39/2013 e dall’art. 53, del d.lgs. n. 165/2001; </w:t>
      </w:r>
    </w:p>
    <w:p w14:paraId="24B47EEE" w14:textId="77777777" w:rsidR="00631A19" w:rsidRDefault="00631A19" w:rsidP="00631A19">
      <w:pPr>
        <w:pStyle w:val="Paragrafoelenco"/>
        <w:spacing w:before="120" w:after="120"/>
        <w:ind w:left="720"/>
        <w:contextualSpacing/>
        <w:jc w:val="both"/>
        <w:rPr>
          <w:rFonts w:cstheme="minorHAnsi"/>
        </w:rPr>
      </w:pPr>
    </w:p>
    <w:p w14:paraId="3B76473A" w14:textId="77777777" w:rsidR="00631A19" w:rsidRDefault="00631A19" w:rsidP="00631A19">
      <w:pPr>
        <w:pStyle w:val="Paragrafoelenco"/>
        <w:numPr>
          <w:ilvl w:val="0"/>
          <w:numId w:val="34"/>
        </w:numPr>
        <w:spacing w:before="120" w:after="120"/>
        <w:contextualSpacing/>
        <w:jc w:val="both"/>
        <w:rPr>
          <w:rFonts w:cstheme="minorHAnsi"/>
        </w:rPr>
      </w:pPr>
      <w:r>
        <w:rPr>
          <w:rFonts w:cstheme="minorHAnsi"/>
        </w:rPr>
        <w:t xml:space="preserve">di non avere, direttamente o indirettamente, un interesse finanziario, economico o altro interesse personale nel procedimento in esame ai sensi e per gli effetti di quanto  </w:t>
      </w:r>
    </w:p>
    <w:p w14:paraId="439762F2" w14:textId="77777777" w:rsidR="00631A19" w:rsidRPr="0077799A" w:rsidRDefault="00631A19" w:rsidP="00631A19">
      <w:pPr>
        <w:pStyle w:val="Paragrafoelenco"/>
        <w:numPr>
          <w:ilvl w:val="0"/>
          <w:numId w:val="35"/>
        </w:numPr>
        <w:autoSpaceDE w:val="0"/>
        <w:autoSpaceDN w:val="0"/>
        <w:adjustRightInd w:val="0"/>
        <w:spacing w:before="120" w:after="120"/>
        <w:contextualSpacing/>
        <w:jc w:val="both"/>
        <w:rPr>
          <w:rFonts w:cstheme="minorHAnsi"/>
        </w:rPr>
      </w:pPr>
      <w:r w:rsidRPr="0077799A">
        <w:rPr>
          <w:rFonts w:cstheme="minorHAnsi"/>
        </w:rPr>
        <w:t>non coinvolge interessi propri;</w:t>
      </w:r>
    </w:p>
    <w:p w14:paraId="21BBC6D1" w14:textId="77777777" w:rsidR="00631A19" w:rsidRPr="0077799A" w:rsidRDefault="00631A19" w:rsidP="00631A19">
      <w:pPr>
        <w:pStyle w:val="Paragrafoelenco"/>
        <w:numPr>
          <w:ilvl w:val="0"/>
          <w:numId w:val="35"/>
        </w:numPr>
        <w:autoSpaceDE w:val="0"/>
        <w:autoSpaceDN w:val="0"/>
        <w:adjustRightInd w:val="0"/>
        <w:spacing w:before="120" w:after="120"/>
        <w:contextualSpacing/>
        <w:jc w:val="both"/>
        <w:rPr>
          <w:rFonts w:cstheme="minorHAnsi"/>
        </w:rPr>
      </w:pPr>
      <w:r w:rsidRPr="0077799A">
        <w:rPr>
          <w:rFonts w:cstheme="minorHAnsi"/>
        </w:rPr>
        <w:t>non coinvolge interessi di parenti, affini entro il secondo grado, del coniuge o di conviventi, oppure di persone con le quali abbia rapporti di frequentazione abituale;</w:t>
      </w:r>
    </w:p>
    <w:p w14:paraId="3BC6FECB" w14:textId="77777777" w:rsidR="00631A19" w:rsidRPr="0077799A" w:rsidRDefault="00631A19" w:rsidP="00631A19">
      <w:pPr>
        <w:pStyle w:val="Paragrafoelenco"/>
        <w:numPr>
          <w:ilvl w:val="0"/>
          <w:numId w:val="35"/>
        </w:numPr>
        <w:autoSpaceDE w:val="0"/>
        <w:autoSpaceDN w:val="0"/>
        <w:adjustRightInd w:val="0"/>
        <w:spacing w:before="120" w:after="120"/>
        <w:contextualSpacing/>
        <w:jc w:val="both"/>
        <w:rPr>
          <w:rFonts w:cstheme="minorHAnsi"/>
        </w:rPr>
      </w:pPr>
      <w:r w:rsidRPr="0077799A">
        <w:rPr>
          <w:rFonts w:cstheme="minorHAnsi"/>
        </w:rPr>
        <w:t>non coinvolge interessi di soggetti od organizzazioni con cui egli o il coniuge abbia causa pendente o grave inimicizia o rapporti di credito o debito significativi;</w:t>
      </w:r>
    </w:p>
    <w:p w14:paraId="5C29746E" w14:textId="77777777" w:rsidR="00631A19" w:rsidRDefault="00631A19" w:rsidP="00631A19">
      <w:pPr>
        <w:pStyle w:val="Paragrafoelenco"/>
        <w:numPr>
          <w:ilvl w:val="0"/>
          <w:numId w:val="35"/>
        </w:numPr>
        <w:autoSpaceDE w:val="0"/>
        <w:autoSpaceDN w:val="0"/>
        <w:adjustRightInd w:val="0"/>
        <w:spacing w:before="120" w:after="120"/>
        <w:contextualSpacing/>
        <w:jc w:val="both"/>
        <w:rPr>
          <w:rFonts w:cstheme="minorHAnsi"/>
        </w:rPr>
      </w:pPr>
      <w:r w:rsidRPr="0077799A">
        <w:rPr>
          <w:rFonts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D649320" w14:textId="77777777" w:rsidR="00631A19" w:rsidRPr="0077799A" w:rsidRDefault="00631A19" w:rsidP="00631A19">
      <w:pPr>
        <w:pStyle w:val="Paragrafoelenco"/>
        <w:autoSpaceDE w:val="0"/>
        <w:autoSpaceDN w:val="0"/>
        <w:adjustRightInd w:val="0"/>
        <w:spacing w:before="120" w:after="120"/>
        <w:ind w:left="1068"/>
        <w:contextualSpacing/>
        <w:jc w:val="both"/>
        <w:rPr>
          <w:rFonts w:cstheme="minorHAnsi"/>
        </w:rPr>
      </w:pPr>
    </w:p>
    <w:p w14:paraId="566D136E" w14:textId="77777777" w:rsidR="00631A19" w:rsidRDefault="00631A19" w:rsidP="00631A19">
      <w:pPr>
        <w:pStyle w:val="Paragrafoelenco"/>
        <w:numPr>
          <w:ilvl w:val="0"/>
          <w:numId w:val="34"/>
        </w:numPr>
        <w:spacing w:after="120" w:line="276" w:lineRule="auto"/>
        <w:contextualSpacing/>
        <w:jc w:val="both"/>
        <w:rPr>
          <w:rFonts w:eastAsia="Calibri" w:cstheme="minorHAnsi"/>
        </w:rPr>
      </w:pPr>
      <w:r>
        <w:rPr>
          <w:rFonts w:eastAsia="Calibri" w:cstheme="minorHAnsi"/>
        </w:rPr>
        <w:lastRenderedPageBreak/>
        <w:t>che non sussistono diverse ragioni di opportunità che si frappongano al conferimento dell’incarico in questione;</w:t>
      </w:r>
    </w:p>
    <w:p w14:paraId="318F56E0" w14:textId="77777777" w:rsidR="00631A19" w:rsidRDefault="00631A19" w:rsidP="00631A19">
      <w:pPr>
        <w:pStyle w:val="Paragrafoelenco"/>
        <w:spacing w:after="120" w:line="276" w:lineRule="auto"/>
        <w:ind w:left="720"/>
        <w:contextualSpacing/>
        <w:jc w:val="both"/>
        <w:rPr>
          <w:rFonts w:eastAsia="Calibri" w:cstheme="minorHAnsi"/>
        </w:rPr>
      </w:pPr>
    </w:p>
    <w:p w14:paraId="6304A923" w14:textId="77777777" w:rsidR="00631A19" w:rsidRPr="00BA29C9" w:rsidRDefault="00631A19" w:rsidP="00631A19">
      <w:pPr>
        <w:pStyle w:val="Paragrafoelenco"/>
        <w:numPr>
          <w:ilvl w:val="0"/>
          <w:numId w:val="34"/>
        </w:numPr>
        <w:spacing w:before="120" w:after="120"/>
        <w:contextualSpacing/>
        <w:jc w:val="both"/>
        <w:rPr>
          <w:rFonts w:eastAsiaTheme="minorHAnsi" w:cstheme="minorHAnsi"/>
        </w:rPr>
      </w:pPr>
      <w:r>
        <w:rPr>
          <w:rFonts w:cstheme="minorHAnsi"/>
        </w:rPr>
        <w:t>di aver preso piena cognizione del D.M. 26 aprile 2022, n. 105, recante il Codice di Comportamento dei dipendenti del Ministero dell’istruzione e del merito;</w:t>
      </w:r>
    </w:p>
    <w:p w14:paraId="11F3365D" w14:textId="1B0A1E2B" w:rsidR="00003C0D" w:rsidRDefault="00003C0D" w:rsidP="00631A19">
      <w:pPr>
        <w:rPr>
          <w:rFonts w:asciiTheme="minorHAnsi" w:eastAsia="Calibri" w:hAnsiTheme="minorHAnsi" w:cstheme="minorHAnsi"/>
          <w:lang w:eastAsia="en-US"/>
        </w:rPr>
      </w:pPr>
    </w:p>
    <w:p w14:paraId="74E47A88" w14:textId="77777777" w:rsidR="00631A19" w:rsidRDefault="00631A19" w:rsidP="00631A19">
      <w:pPr>
        <w:pStyle w:val="Paragrafoelenco"/>
        <w:numPr>
          <w:ilvl w:val="0"/>
          <w:numId w:val="34"/>
        </w:numPr>
        <w:spacing w:before="120" w:after="120"/>
        <w:contextualSpacing/>
        <w:jc w:val="both"/>
        <w:rPr>
          <w:rFonts w:cstheme="minorHAnsi"/>
        </w:rPr>
      </w:pPr>
      <w:r>
        <w:rPr>
          <w:rFonts w:cstheme="minorHAnsi"/>
        </w:rPr>
        <w:t>di impegnarsi a comunicare tempestivamente all’Istituzione scolastica eventuali variazioni che dovessero intervenire nel corso dello svolgimento dell’incarico;</w:t>
      </w:r>
    </w:p>
    <w:p w14:paraId="7C3DA1EC" w14:textId="77777777" w:rsidR="00631A19" w:rsidRDefault="00631A19" w:rsidP="00631A19">
      <w:pPr>
        <w:pStyle w:val="Paragrafoelenco"/>
        <w:spacing w:before="120" w:after="120"/>
        <w:ind w:left="720"/>
        <w:contextualSpacing/>
        <w:jc w:val="both"/>
        <w:rPr>
          <w:rFonts w:cstheme="minorHAnsi"/>
        </w:rPr>
      </w:pPr>
    </w:p>
    <w:p w14:paraId="6379D7F0" w14:textId="77777777" w:rsidR="00631A19" w:rsidRDefault="00631A19" w:rsidP="00631A19">
      <w:pPr>
        <w:pStyle w:val="Paragrafoelenco"/>
        <w:numPr>
          <w:ilvl w:val="0"/>
          <w:numId w:val="34"/>
        </w:numPr>
        <w:spacing w:before="120" w:after="120"/>
        <w:contextualSpacing/>
        <w:jc w:val="both"/>
        <w:rPr>
          <w:rFonts w:cstheme="minorHAnsi"/>
        </w:rPr>
      </w:pPr>
      <w:r>
        <w:rPr>
          <w:rFonts w:cstheme="minorHAnsi"/>
        </w:rPr>
        <w:t>di impegnarsi altresì a comunicare all’Istituzione scolastica qualsiasi altra circostanza sopravvenuta di carattere ostativo rispetto all’espletamento dell’incarico;</w:t>
      </w:r>
    </w:p>
    <w:p w14:paraId="545E001B" w14:textId="77777777" w:rsidR="00631A19" w:rsidRPr="00BA29C9" w:rsidRDefault="00631A19" w:rsidP="00631A19">
      <w:pPr>
        <w:pStyle w:val="Paragrafoelenco"/>
        <w:rPr>
          <w:rFonts w:cstheme="minorHAnsi"/>
        </w:rPr>
      </w:pPr>
    </w:p>
    <w:p w14:paraId="3536F78E" w14:textId="77777777" w:rsidR="00631A19" w:rsidRDefault="00631A19" w:rsidP="00631A19">
      <w:pPr>
        <w:pStyle w:val="Paragrafoelenco"/>
        <w:spacing w:before="120" w:after="120"/>
        <w:ind w:left="720"/>
        <w:contextualSpacing/>
        <w:jc w:val="both"/>
        <w:rPr>
          <w:rFonts w:cstheme="minorHAnsi"/>
        </w:rPr>
      </w:pPr>
    </w:p>
    <w:p w14:paraId="18C3E412" w14:textId="77777777" w:rsidR="00631A19" w:rsidRDefault="00631A19" w:rsidP="00631A19">
      <w:pPr>
        <w:pStyle w:val="Paragrafoelenco"/>
        <w:numPr>
          <w:ilvl w:val="0"/>
          <w:numId w:val="34"/>
        </w:numPr>
        <w:spacing w:before="120" w:after="120"/>
        <w:contextualSpacing/>
        <w:jc w:val="both"/>
        <w:rPr>
          <w:rFonts w:cstheme="minorHAnsi"/>
        </w:rPr>
      </w:pPr>
      <w:r>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E114614" w14:textId="77777777" w:rsidR="00631A19" w:rsidRDefault="00631A19" w:rsidP="00631A19">
      <w:pPr>
        <w:rPr>
          <w:rFonts w:asciiTheme="minorHAnsi" w:eastAsiaTheme="minorEastAsia" w:hAnsiTheme="minorHAnsi" w:cstheme="minorBidi"/>
          <w:b/>
          <w:sz w:val="22"/>
          <w:szCs w:val="22"/>
        </w:rPr>
      </w:pPr>
    </w:p>
    <w:p w14:paraId="67BA484D" w14:textId="77777777" w:rsidR="00631A19" w:rsidRDefault="00631A19" w:rsidP="00631A19">
      <w:pPr>
        <w:contextualSpacing/>
        <w:rPr>
          <w:rFonts w:asciiTheme="minorHAnsi" w:hAnsiTheme="minorHAnsi" w:cstheme="minorHAnsi"/>
          <w:b/>
          <w:sz w:val="22"/>
          <w:szCs w:val="22"/>
        </w:rPr>
      </w:pPr>
    </w:p>
    <w:p w14:paraId="7074A669" w14:textId="77777777" w:rsidR="00631A19" w:rsidRDefault="00631A19" w:rsidP="00631A19">
      <w:pPr>
        <w:contextualSpacing/>
        <w:rPr>
          <w:rFonts w:asciiTheme="minorHAnsi" w:hAnsiTheme="minorHAnsi" w:cstheme="minorHAnsi"/>
          <w:sz w:val="22"/>
          <w:szCs w:val="22"/>
        </w:rPr>
      </w:pPr>
    </w:p>
    <w:p w14:paraId="4620EE53" w14:textId="77777777" w:rsidR="00631A19" w:rsidRDefault="00631A19" w:rsidP="00631A19">
      <w:pPr>
        <w:tabs>
          <w:tab w:val="left" w:pos="6585"/>
        </w:tabs>
        <w:rPr>
          <w:rFonts w:asciiTheme="minorHAnsi" w:eastAsia="Calibri" w:hAnsiTheme="minorHAnsi" w:cstheme="minorHAnsi"/>
          <w:sz w:val="22"/>
          <w:szCs w:val="22"/>
          <w:lang w:eastAsia="en-US"/>
        </w:rPr>
      </w:pPr>
      <w:r w:rsidRPr="00593073">
        <w:rPr>
          <w:rFonts w:asciiTheme="minorHAnsi" w:eastAsia="Calibri" w:hAnsiTheme="minorHAnsi" w:cstheme="minorHAnsi"/>
          <w:sz w:val="22"/>
          <w:szCs w:val="22"/>
          <w:lang w:eastAsia="en-US"/>
        </w:rPr>
        <w:tab/>
      </w:r>
    </w:p>
    <w:p w14:paraId="7863BA72" w14:textId="77777777" w:rsidR="00631A19" w:rsidRDefault="00631A19" w:rsidP="00631A19">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tab/>
        <w:t xml:space="preserve">        Firmato</w:t>
      </w:r>
    </w:p>
    <w:p w14:paraId="24F48E84" w14:textId="77777777" w:rsidR="00631A19" w:rsidRDefault="00631A19" w:rsidP="00631A19">
      <w:pPr>
        <w:tabs>
          <w:tab w:val="left" w:pos="6585"/>
        </w:tabs>
        <w:rPr>
          <w:rFonts w:asciiTheme="minorHAnsi" w:eastAsia="Calibri" w:hAnsiTheme="minorHAnsi" w:cstheme="minorHAnsi"/>
          <w:sz w:val="22"/>
          <w:szCs w:val="22"/>
          <w:lang w:eastAsia="en-US"/>
        </w:rPr>
      </w:pPr>
    </w:p>
    <w:p w14:paraId="550C3565" w14:textId="77777777" w:rsidR="00631A19" w:rsidRPr="00120828" w:rsidRDefault="00631A19" w:rsidP="00631A19">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t>__________________</w:t>
      </w:r>
    </w:p>
    <w:p w14:paraId="2E151E3B" w14:textId="77777777" w:rsidR="00631A19" w:rsidRPr="00232F64" w:rsidRDefault="00631A19" w:rsidP="00631A19">
      <w:pPr>
        <w:rPr>
          <w:rFonts w:asciiTheme="minorHAnsi" w:eastAsia="Calibri" w:hAnsiTheme="minorHAnsi" w:cstheme="minorHAnsi"/>
          <w:lang w:eastAsia="en-US"/>
        </w:rPr>
      </w:pPr>
    </w:p>
    <w:sectPr w:rsidR="00631A19" w:rsidRPr="00232F64" w:rsidSect="00517BFB">
      <w:footerReference w:type="even" r:id="rId9"/>
      <w:footerReference w:type="default" r:id="rId10"/>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C85B44" w14:textId="77777777" w:rsidR="00517BFB" w:rsidRDefault="00517BFB">
      <w:r>
        <w:separator/>
      </w:r>
    </w:p>
  </w:endnote>
  <w:endnote w:type="continuationSeparator" w:id="0">
    <w:p w14:paraId="31252D17" w14:textId="77777777" w:rsidR="00517BFB" w:rsidRDefault="00517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FD7B61" w14:textId="77777777" w:rsidR="00517BFB" w:rsidRDefault="00517BFB">
      <w:r>
        <w:separator/>
      </w:r>
    </w:p>
  </w:footnote>
  <w:footnote w:type="continuationSeparator" w:id="0">
    <w:p w14:paraId="09D41794" w14:textId="77777777" w:rsidR="00517BFB" w:rsidRDefault="00517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3FE2E5F"/>
    <w:multiLevelType w:val="multilevel"/>
    <w:tmpl w:val="40DA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0579D8"/>
    <w:multiLevelType w:val="hybridMultilevel"/>
    <w:tmpl w:val="7528F4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64344D7"/>
    <w:multiLevelType w:val="hybridMultilevel"/>
    <w:tmpl w:val="FFD894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4"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6"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15:restartNumberingAfterBreak="0">
    <w:nsid w:val="482B6F2E"/>
    <w:multiLevelType w:val="hybridMultilevel"/>
    <w:tmpl w:val="551C96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2B87361"/>
    <w:multiLevelType w:val="hybridMultilevel"/>
    <w:tmpl w:val="52F4C360"/>
    <w:lvl w:ilvl="0" w:tplc="D62AB3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21"/>
  </w:num>
  <w:num w:numId="3" w16cid:durableId="2142992583">
    <w:abstractNumId w:val="0"/>
  </w:num>
  <w:num w:numId="4" w16cid:durableId="102457732">
    <w:abstractNumId w:val="1"/>
  </w:num>
  <w:num w:numId="5" w16cid:durableId="1578512052">
    <w:abstractNumId w:val="2"/>
  </w:num>
  <w:num w:numId="6" w16cid:durableId="1236547490">
    <w:abstractNumId w:val="16"/>
  </w:num>
  <w:num w:numId="7" w16cid:durableId="414280458">
    <w:abstractNumId w:val="10"/>
  </w:num>
  <w:num w:numId="8" w16cid:durableId="1059788564">
    <w:abstractNumId w:val="25"/>
  </w:num>
  <w:num w:numId="9" w16cid:durableId="1047922356">
    <w:abstractNumId w:val="15"/>
  </w:num>
  <w:num w:numId="10" w16cid:durableId="697507067">
    <w:abstractNumId w:val="34"/>
  </w:num>
  <w:num w:numId="11" w16cid:durableId="1525050453">
    <w:abstractNumId w:val="23"/>
  </w:num>
  <w:num w:numId="12" w16cid:durableId="215092348">
    <w:abstractNumId w:val="7"/>
  </w:num>
  <w:num w:numId="13" w16cid:durableId="164591424">
    <w:abstractNumId w:val="8"/>
  </w:num>
  <w:num w:numId="14" w16cid:durableId="660816996">
    <w:abstractNumId w:val="5"/>
  </w:num>
  <w:num w:numId="15" w16cid:durableId="1596792293">
    <w:abstractNumId w:val="19"/>
  </w:num>
  <w:num w:numId="16" w16cid:durableId="116334776">
    <w:abstractNumId w:val="33"/>
  </w:num>
  <w:num w:numId="17" w16cid:durableId="1658221711">
    <w:abstractNumId w:val="9"/>
  </w:num>
  <w:num w:numId="18" w16cid:durableId="1671061976">
    <w:abstractNumId w:val="24"/>
  </w:num>
  <w:num w:numId="19" w16cid:durableId="1637952844">
    <w:abstractNumId w:val="3"/>
  </w:num>
  <w:num w:numId="20" w16cid:durableId="99029801">
    <w:abstractNumId w:val="4"/>
  </w:num>
  <w:num w:numId="21" w16cid:durableId="2083409811">
    <w:abstractNumId w:val="17"/>
  </w:num>
  <w:num w:numId="22" w16cid:durableId="2027828822">
    <w:abstractNumId w:val="18"/>
  </w:num>
  <w:num w:numId="23" w16cid:durableId="1400326441">
    <w:abstractNumId w:val="20"/>
  </w:num>
  <w:num w:numId="24" w16cid:durableId="654383935">
    <w:abstractNumId w:val="29"/>
  </w:num>
  <w:num w:numId="25" w16cid:durableId="129637878">
    <w:abstractNumId w:val="11"/>
  </w:num>
  <w:num w:numId="26" w16cid:durableId="832912483">
    <w:abstractNumId w:val="30"/>
  </w:num>
  <w:num w:numId="27" w16cid:durableId="282805874">
    <w:abstractNumId w:val="28"/>
  </w:num>
  <w:num w:numId="28" w16cid:durableId="989793468">
    <w:abstractNumId w:val="31"/>
  </w:num>
  <w:num w:numId="29" w16cid:durableId="1729108816">
    <w:abstractNumId w:val="12"/>
  </w:num>
  <w:num w:numId="30" w16cid:durableId="832068622">
    <w:abstractNumId w:val="27"/>
  </w:num>
  <w:num w:numId="31" w16cid:durableId="2007435977">
    <w:abstractNumId w:val="13"/>
  </w:num>
  <w:num w:numId="32" w16cid:durableId="1884244386">
    <w:abstractNumId w:val="14"/>
  </w:num>
  <w:num w:numId="33" w16cid:durableId="380714581">
    <w:abstractNumId w:val="32"/>
  </w:num>
  <w:num w:numId="34" w16cid:durableId="18199592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03671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03C0D"/>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2E78"/>
    <w:rsid w:val="000534AD"/>
    <w:rsid w:val="000539ED"/>
    <w:rsid w:val="00053DE3"/>
    <w:rsid w:val="00053E60"/>
    <w:rsid w:val="000564C9"/>
    <w:rsid w:val="00056833"/>
    <w:rsid w:val="00056A72"/>
    <w:rsid w:val="00062E4A"/>
    <w:rsid w:val="000670A5"/>
    <w:rsid w:val="0007048C"/>
    <w:rsid w:val="00072224"/>
    <w:rsid w:val="000736AB"/>
    <w:rsid w:val="00074CDD"/>
    <w:rsid w:val="0007706B"/>
    <w:rsid w:val="00080CC7"/>
    <w:rsid w:val="0008242F"/>
    <w:rsid w:val="00093B8A"/>
    <w:rsid w:val="000A19BA"/>
    <w:rsid w:val="000A2C09"/>
    <w:rsid w:val="000A74CB"/>
    <w:rsid w:val="000B12C5"/>
    <w:rsid w:val="000B480F"/>
    <w:rsid w:val="000B6C44"/>
    <w:rsid w:val="000C0039"/>
    <w:rsid w:val="000C11ED"/>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0828"/>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07A8"/>
    <w:rsid w:val="00182723"/>
    <w:rsid w:val="00185A49"/>
    <w:rsid w:val="00186225"/>
    <w:rsid w:val="0018773E"/>
    <w:rsid w:val="00191CA1"/>
    <w:rsid w:val="001A5909"/>
    <w:rsid w:val="001A6378"/>
    <w:rsid w:val="001B1257"/>
    <w:rsid w:val="001B1415"/>
    <w:rsid w:val="001B484F"/>
    <w:rsid w:val="001B7378"/>
    <w:rsid w:val="001C0302"/>
    <w:rsid w:val="001C6C49"/>
    <w:rsid w:val="001D4B64"/>
    <w:rsid w:val="001D6B50"/>
    <w:rsid w:val="001D7254"/>
    <w:rsid w:val="001E52E4"/>
    <w:rsid w:val="001F16A2"/>
    <w:rsid w:val="001F207B"/>
    <w:rsid w:val="001F6C2D"/>
    <w:rsid w:val="00207288"/>
    <w:rsid w:val="00207849"/>
    <w:rsid w:val="00210607"/>
    <w:rsid w:val="00211108"/>
    <w:rsid w:val="00213B82"/>
    <w:rsid w:val="00213C1D"/>
    <w:rsid w:val="0021559E"/>
    <w:rsid w:val="00217C76"/>
    <w:rsid w:val="00221FBD"/>
    <w:rsid w:val="00222A56"/>
    <w:rsid w:val="002247FE"/>
    <w:rsid w:val="00225146"/>
    <w:rsid w:val="00226CB3"/>
    <w:rsid w:val="0023285D"/>
    <w:rsid w:val="00232F64"/>
    <w:rsid w:val="00240337"/>
    <w:rsid w:val="0024391D"/>
    <w:rsid w:val="0025352F"/>
    <w:rsid w:val="002539BB"/>
    <w:rsid w:val="00255CE2"/>
    <w:rsid w:val="0025698C"/>
    <w:rsid w:val="0026467A"/>
    <w:rsid w:val="00265864"/>
    <w:rsid w:val="00266F4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C3370"/>
    <w:rsid w:val="002D472B"/>
    <w:rsid w:val="002D473A"/>
    <w:rsid w:val="002D786D"/>
    <w:rsid w:val="002E1891"/>
    <w:rsid w:val="002E1DEB"/>
    <w:rsid w:val="002E5DB6"/>
    <w:rsid w:val="002F49B3"/>
    <w:rsid w:val="002F66C4"/>
    <w:rsid w:val="00300F45"/>
    <w:rsid w:val="00304B62"/>
    <w:rsid w:val="0030701D"/>
    <w:rsid w:val="00332E9D"/>
    <w:rsid w:val="00336F0F"/>
    <w:rsid w:val="00344731"/>
    <w:rsid w:val="0034552C"/>
    <w:rsid w:val="003469AB"/>
    <w:rsid w:val="00347262"/>
    <w:rsid w:val="00351652"/>
    <w:rsid w:val="00351867"/>
    <w:rsid w:val="00353A20"/>
    <w:rsid w:val="00355615"/>
    <w:rsid w:val="0035659B"/>
    <w:rsid w:val="00361A13"/>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4352"/>
    <w:rsid w:val="003E18F4"/>
    <w:rsid w:val="003E2DA4"/>
    <w:rsid w:val="003E2E35"/>
    <w:rsid w:val="003E5C47"/>
    <w:rsid w:val="003F2D21"/>
    <w:rsid w:val="003F5439"/>
    <w:rsid w:val="004076E9"/>
    <w:rsid w:val="00414813"/>
    <w:rsid w:val="00416DC1"/>
    <w:rsid w:val="004208C7"/>
    <w:rsid w:val="0042568D"/>
    <w:rsid w:val="00430C48"/>
    <w:rsid w:val="00433881"/>
    <w:rsid w:val="00433CB5"/>
    <w:rsid w:val="00435CFB"/>
    <w:rsid w:val="0044224C"/>
    <w:rsid w:val="00443639"/>
    <w:rsid w:val="00446355"/>
    <w:rsid w:val="0044774A"/>
    <w:rsid w:val="004563DD"/>
    <w:rsid w:val="00462440"/>
    <w:rsid w:val="004652D3"/>
    <w:rsid w:val="004657B2"/>
    <w:rsid w:val="004722C2"/>
    <w:rsid w:val="00473A05"/>
    <w:rsid w:val="00480023"/>
    <w:rsid w:val="0048221A"/>
    <w:rsid w:val="00484CE2"/>
    <w:rsid w:val="00485D17"/>
    <w:rsid w:val="004914CB"/>
    <w:rsid w:val="00495A93"/>
    <w:rsid w:val="00497369"/>
    <w:rsid w:val="004A5D71"/>
    <w:rsid w:val="004A786E"/>
    <w:rsid w:val="004B09C3"/>
    <w:rsid w:val="004B5569"/>
    <w:rsid w:val="004B62EF"/>
    <w:rsid w:val="004C01A7"/>
    <w:rsid w:val="004C7D0D"/>
    <w:rsid w:val="004D18E3"/>
    <w:rsid w:val="004D1C0F"/>
    <w:rsid w:val="004D539A"/>
    <w:rsid w:val="004E105E"/>
    <w:rsid w:val="004E6955"/>
    <w:rsid w:val="004F7A83"/>
    <w:rsid w:val="00503C97"/>
    <w:rsid w:val="00503E82"/>
    <w:rsid w:val="00504B83"/>
    <w:rsid w:val="00505644"/>
    <w:rsid w:val="005057E0"/>
    <w:rsid w:val="005104C0"/>
    <w:rsid w:val="0051112D"/>
    <w:rsid w:val="005118BC"/>
    <w:rsid w:val="005136F6"/>
    <w:rsid w:val="00517BFB"/>
    <w:rsid w:val="00520925"/>
    <w:rsid w:val="00520DBD"/>
    <w:rsid w:val="00520F00"/>
    <w:rsid w:val="00525018"/>
    <w:rsid w:val="00526196"/>
    <w:rsid w:val="005263CD"/>
    <w:rsid w:val="0052773A"/>
    <w:rsid w:val="00527AAD"/>
    <w:rsid w:val="00535EF8"/>
    <w:rsid w:val="00543278"/>
    <w:rsid w:val="00543DF4"/>
    <w:rsid w:val="00547C3A"/>
    <w:rsid w:val="00551462"/>
    <w:rsid w:val="005528BF"/>
    <w:rsid w:val="005540B3"/>
    <w:rsid w:val="0055517D"/>
    <w:rsid w:val="00557E4E"/>
    <w:rsid w:val="005603E9"/>
    <w:rsid w:val="00560F4E"/>
    <w:rsid w:val="00561EFF"/>
    <w:rsid w:val="00562D2C"/>
    <w:rsid w:val="00565200"/>
    <w:rsid w:val="00566D97"/>
    <w:rsid w:val="00567DE5"/>
    <w:rsid w:val="00567E59"/>
    <w:rsid w:val="00576F0F"/>
    <w:rsid w:val="00583A1F"/>
    <w:rsid w:val="00585647"/>
    <w:rsid w:val="00585A3D"/>
    <w:rsid w:val="00585C3D"/>
    <w:rsid w:val="00591CC1"/>
    <w:rsid w:val="005A4B10"/>
    <w:rsid w:val="005A5AB6"/>
    <w:rsid w:val="005A5F89"/>
    <w:rsid w:val="005A7F30"/>
    <w:rsid w:val="005B65B5"/>
    <w:rsid w:val="005C77DE"/>
    <w:rsid w:val="005D742D"/>
    <w:rsid w:val="005E0503"/>
    <w:rsid w:val="005E12B3"/>
    <w:rsid w:val="005E1624"/>
    <w:rsid w:val="005E1D00"/>
    <w:rsid w:val="005E1E0C"/>
    <w:rsid w:val="005E2288"/>
    <w:rsid w:val="005E387E"/>
    <w:rsid w:val="005E53CE"/>
    <w:rsid w:val="005E721D"/>
    <w:rsid w:val="005F5051"/>
    <w:rsid w:val="005F72D5"/>
    <w:rsid w:val="0060062C"/>
    <w:rsid w:val="006008A3"/>
    <w:rsid w:val="00604D3F"/>
    <w:rsid w:val="00605CA8"/>
    <w:rsid w:val="00605DE5"/>
    <w:rsid w:val="00606B2E"/>
    <w:rsid w:val="00607877"/>
    <w:rsid w:val="006105EA"/>
    <w:rsid w:val="00613E0F"/>
    <w:rsid w:val="006149C4"/>
    <w:rsid w:val="006167AA"/>
    <w:rsid w:val="0062483F"/>
    <w:rsid w:val="00631A19"/>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3118"/>
    <w:rsid w:val="00691032"/>
    <w:rsid w:val="00692070"/>
    <w:rsid w:val="006A0432"/>
    <w:rsid w:val="006A149B"/>
    <w:rsid w:val="006A73FD"/>
    <w:rsid w:val="006B0653"/>
    <w:rsid w:val="006B162F"/>
    <w:rsid w:val="006B2F2A"/>
    <w:rsid w:val="006B7D8C"/>
    <w:rsid w:val="006B7FC2"/>
    <w:rsid w:val="006C0DCD"/>
    <w:rsid w:val="006C1D43"/>
    <w:rsid w:val="006C1E40"/>
    <w:rsid w:val="006C4A78"/>
    <w:rsid w:val="006C761E"/>
    <w:rsid w:val="006D04D6"/>
    <w:rsid w:val="006D415B"/>
    <w:rsid w:val="006D4AC3"/>
    <w:rsid w:val="006E0673"/>
    <w:rsid w:val="006E33D9"/>
    <w:rsid w:val="006E4E92"/>
    <w:rsid w:val="006F05B1"/>
    <w:rsid w:val="007018B7"/>
    <w:rsid w:val="00705188"/>
    <w:rsid w:val="00706853"/>
    <w:rsid w:val="00706DD4"/>
    <w:rsid w:val="00710D1C"/>
    <w:rsid w:val="00717756"/>
    <w:rsid w:val="0072474A"/>
    <w:rsid w:val="00725408"/>
    <w:rsid w:val="00725C14"/>
    <w:rsid w:val="0072785A"/>
    <w:rsid w:val="00731440"/>
    <w:rsid w:val="00733D1B"/>
    <w:rsid w:val="00740439"/>
    <w:rsid w:val="00740888"/>
    <w:rsid w:val="00743857"/>
    <w:rsid w:val="00747847"/>
    <w:rsid w:val="00750EBA"/>
    <w:rsid w:val="0076314A"/>
    <w:rsid w:val="0076508D"/>
    <w:rsid w:val="007676DE"/>
    <w:rsid w:val="00770331"/>
    <w:rsid w:val="00772936"/>
    <w:rsid w:val="00774239"/>
    <w:rsid w:val="00775397"/>
    <w:rsid w:val="0077662D"/>
    <w:rsid w:val="00777992"/>
    <w:rsid w:val="0079013C"/>
    <w:rsid w:val="007927F5"/>
    <w:rsid w:val="00796D2C"/>
    <w:rsid w:val="007A3EDB"/>
    <w:rsid w:val="007B4259"/>
    <w:rsid w:val="007B4C06"/>
    <w:rsid w:val="007B59D8"/>
    <w:rsid w:val="007C09AC"/>
    <w:rsid w:val="007C4C5B"/>
    <w:rsid w:val="007D3843"/>
    <w:rsid w:val="007D74F4"/>
    <w:rsid w:val="007D7C11"/>
    <w:rsid w:val="007E040F"/>
    <w:rsid w:val="007E0636"/>
    <w:rsid w:val="007E2352"/>
    <w:rsid w:val="007E38D9"/>
    <w:rsid w:val="007E6F99"/>
    <w:rsid w:val="007F17F0"/>
    <w:rsid w:val="007F24B6"/>
    <w:rsid w:val="007F5DF0"/>
    <w:rsid w:val="007F6DF6"/>
    <w:rsid w:val="00801BA6"/>
    <w:rsid w:val="00811416"/>
    <w:rsid w:val="00815D29"/>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34C7"/>
    <w:rsid w:val="008B37FD"/>
    <w:rsid w:val="008B6767"/>
    <w:rsid w:val="008B67E9"/>
    <w:rsid w:val="008C0440"/>
    <w:rsid w:val="008C1400"/>
    <w:rsid w:val="008D1317"/>
    <w:rsid w:val="008E0DE5"/>
    <w:rsid w:val="008E22F8"/>
    <w:rsid w:val="008E7578"/>
    <w:rsid w:val="008F28B1"/>
    <w:rsid w:val="008F3CD8"/>
    <w:rsid w:val="008F7B5F"/>
    <w:rsid w:val="0090455C"/>
    <w:rsid w:val="00906BD1"/>
    <w:rsid w:val="009105E1"/>
    <w:rsid w:val="0091078D"/>
    <w:rsid w:val="00923596"/>
    <w:rsid w:val="009246DD"/>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54FA"/>
    <w:rsid w:val="009C723F"/>
    <w:rsid w:val="009D0487"/>
    <w:rsid w:val="009D102B"/>
    <w:rsid w:val="009D1FFB"/>
    <w:rsid w:val="009D21BE"/>
    <w:rsid w:val="009D22EB"/>
    <w:rsid w:val="009D2CF7"/>
    <w:rsid w:val="009D42CC"/>
    <w:rsid w:val="009D7632"/>
    <w:rsid w:val="009E7A30"/>
    <w:rsid w:val="009F0ED6"/>
    <w:rsid w:val="009F477B"/>
    <w:rsid w:val="00A023CC"/>
    <w:rsid w:val="00A10524"/>
    <w:rsid w:val="00A11AC5"/>
    <w:rsid w:val="00A11DB1"/>
    <w:rsid w:val="00A13318"/>
    <w:rsid w:val="00A15AF4"/>
    <w:rsid w:val="00A174A1"/>
    <w:rsid w:val="00A20A7A"/>
    <w:rsid w:val="00A31FDE"/>
    <w:rsid w:val="00A32674"/>
    <w:rsid w:val="00A32D87"/>
    <w:rsid w:val="00A33837"/>
    <w:rsid w:val="00A35673"/>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4E66"/>
    <w:rsid w:val="00A96E2C"/>
    <w:rsid w:val="00AA3F35"/>
    <w:rsid w:val="00AA6CCD"/>
    <w:rsid w:val="00AB3F38"/>
    <w:rsid w:val="00AB68DA"/>
    <w:rsid w:val="00AB76C8"/>
    <w:rsid w:val="00AC107F"/>
    <w:rsid w:val="00AC21A5"/>
    <w:rsid w:val="00AC62CF"/>
    <w:rsid w:val="00AD07E7"/>
    <w:rsid w:val="00AD28CB"/>
    <w:rsid w:val="00AD540E"/>
    <w:rsid w:val="00AE366E"/>
    <w:rsid w:val="00AE6A54"/>
    <w:rsid w:val="00AF03FE"/>
    <w:rsid w:val="00AF52DE"/>
    <w:rsid w:val="00B00B0E"/>
    <w:rsid w:val="00B00E23"/>
    <w:rsid w:val="00B037E8"/>
    <w:rsid w:val="00B03CC7"/>
    <w:rsid w:val="00B03CC9"/>
    <w:rsid w:val="00B05C53"/>
    <w:rsid w:val="00B122F3"/>
    <w:rsid w:val="00B2311E"/>
    <w:rsid w:val="00B23FD6"/>
    <w:rsid w:val="00B26CEE"/>
    <w:rsid w:val="00B31B50"/>
    <w:rsid w:val="00B31F80"/>
    <w:rsid w:val="00B32055"/>
    <w:rsid w:val="00B325B9"/>
    <w:rsid w:val="00B33F7A"/>
    <w:rsid w:val="00B353E9"/>
    <w:rsid w:val="00B35EF2"/>
    <w:rsid w:val="00B36274"/>
    <w:rsid w:val="00B419CF"/>
    <w:rsid w:val="00B4439D"/>
    <w:rsid w:val="00B53156"/>
    <w:rsid w:val="00B65801"/>
    <w:rsid w:val="00B671DC"/>
    <w:rsid w:val="00B833F2"/>
    <w:rsid w:val="00B87A3D"/>
    <w:rsid w:val="00B90CAE"/>
    <w:rsid w:val="00B92B95"/>
    <w:rsid w:val="00BA42A4"/>
    <w:rsid w:val="00BA532D"/>
    <w:rsid w:val="00BA6212"/>
    <w:rsid w:val="00BA6627"/>
    <w:rsid w:val="00BB0CD6"/>
    <w:rsid w:val="00BB1BF6"/>
    <w:rsid w:val="00BB38A7"/>
    <w:rsid w:val="00BB6BE2"/>
    <w:rsid w:val="00BD0C93"/>
    <w:rsid w:val="00BD5445"/>
    <w:rsid w:val="00BD5E12"/>
    <w:rsid w:val="00BE038A"/>
    <w:rsid w:val="00BE3423"/>
    <w:rsid w:val="00BE52DF"/>
    <w:rsid w:val="00BE6544"/>
    <w:rsid w:val="00BF44F4"/>
    <w:rsid w:val="00BF4919"/>
    <w:rsid w:val="00BF4A50"/>
    <w:rsid w:val="00C01F45"/>
    <w:rsid w:val="00C02BED"/>
    <w:rsid w:val="00C05548"/>
    <w:rsid w:val="00C0561A"/>
    <w:rsid w:val="00C0754E"/>
    <w:rsid w:val="00C07B27"/>
    <w:rsid w:val="00C07DDD"/>
    <w:rsid w:val="00C20594"/>
    <w:rsid w:val="00C231BE"/>
    <w:rsid w:val="00C243CD"/>
    <w:rsid w:val="00C24770"/>
    <w:rsid w:val="00C33D57"/>
    <w:rsid w:val="00C3593E"/>
    <w:rsid w:val="00C3692A"/>
    <w:rsid w:val="00C410EF"/>
    <w:rsid w:val="00C47403"/>
    <w:rsid w:val="00C5300F"/>
    <w:rsid w:val="00C53E2D"/>
    <w:rsid w:val="00C55600"/>
    <w:rsid w:val="00C56550"/>
    <w:rsid w:val="00C572D7"/>
    <w:rsid w:val="00C61D88"/>
    <w:rsid w:val="00C678B4"/>
    <w:rsid w:val="00C728F6"/>
    <w:rsid w:val="00C85681"/>
    <w:rsid w:val="00C9066B"/>
    <w:rsid w:val="00C925E4"/>
    <w:rsid w:val="00CA7616"/>
    <w:rsid w:val="00CB2568"/>
    <w:rsid w:val="00CB5774"/>
    <w:rsid w:val="00CB5D21"/>
    <w:rsid w:val="00CB5DA3"/>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FCF"/>
    <w:rsid w:val="00D24891"/>
    <w:rsid w:val="00D259D5"/>
    <w:rsid w:val="00D25E0F"/>
    <w:rsid w:val="00D26444"/>
    <w:rsid w:val="00D3076B"/>
    <w:rsid w:val="00D3615C"/>
    <w:rsid w:val="00D4191E"/>
    <w:rsid w:val="00D5077F"/>
    <w:rsid w:val="00D51CD2"/>
    <w:rsid w:val="00D52F60"/>
    <w:rsid w:val="00D5621E"/>
    <w:rsid w:val="00D566BB"/>
    <w:rsid w:val="00D572E2"/>
    <w:rsid w:val="00D572F5"/>
    <w:rsid w:val="00D6154E"/>
    <w:rsid w:val="00D617C4"/>
    <w:rsid w:val="00D646B2"/>
    <w:rsid w:val="00D81C29"/>
    <w:rsid w:val="00D82D6E"/>
    <w:rsid w:val="00D832A9"/>
    <w:rsid w:val="00D90080"/>
    <w:rsid w:val="00D91878"/>
    <w:rsid w:val="00D920A3"/>
    <w:rsid w:val="00D945AE"/>
    <w:rsid w:val="00D94D0B"/>
    <w:rsid w:val="00D9743E"/>
    <w:rsid w:val="00D977C5"/>
    <w:rsid w:val="00DA7448"/>
    <w:rsid w:val="00DA7978"/>
    <w:rsid w:val="00DA7EDD"/>
    <w:rsid w:val="00DB215F"/>
    <w:rsid w:val="00DB71F1"/>
    <w:rsid w:val="00DC08C8"/>
    <w:rsid w:val="00DC09F0"/>
    <w:rsid w:val="00DD1F91"/>
    <w:rsid w:val="00DD463E"/>
    <w:rsid w:val="00DD6228"/>
    <w:rsid w:val="00DD704B"/>
    <w:rsid w:val="00DE0AB9"/>
    <w:rsid w:val="00DE2294"/>
    <w:rsid w:val="00DE46A9"/>
    <w:rsid w:val="00DE791F"/>
    <w:rsid w:val="00DF0084"/>
    <w:rsid w:val="00DF711E"/>
    <w:rsid w:val="00DF7B0B"/>
    <w:rsid w:val="00DF7E8D"/>
    <w:rsid w:val="00E0597F"/>
    <w:rsid w:val="00E06895"/>
    <w:rsid w:val="00E0713E"/>
    <w:rsid w:val="00E122B9"/>
    <w:rsid w:val="00E14FE7"/>
    <w:rsid w:val="00E15035"/>
    <w:rsid w:val="00E15081"/>
    <w:rsid w:val="00E171B4"/>
    <w:rsid w:val="00E34D43"/>
    <w:rsid w:val="00E37236"/>
    <w:rsid w:val="00E42158"/>
    <w:rsid w:val="00E4244A"/>
    <w:rsid w:val="00E455B8"/>
    <w:rsid w:val="00E5247C"/>
    <w:rsid w:val="00E61183"/>
    <w:rsid w:val="00E636DC"/>
    <w:rsid w:val="00E674BE"/>
    <w:rsid w:val="00E72F8E"/>
    <w:rsid w:val="00E73B87"/>
    <w:rsid w:val="00E74814"/>
    <w:rsid w:val="00E7672F"/>
    <w:rsid w:val="00E872D0"/>
    <w:rsid w:val="00E97626"/>
    <w:rsid w:val="00EA0230"/>
    <w:rsid w:val="00EA28E1"/>
    <w:rsid w:val="00EA2DCA"/>
    <w:rsid w:val="00EA358E"/>
    <w:rsid w:val="00EA39BB"/>
    <w:rsid w:val="00EA50F6"/>
    <w:rsid w:val="00EB0B8B"/>
    <w:rsid w:val="00EB2A39"/>
    <w:rsid w:val="00EB2BE9"/>
    <w:rsid w:val="00EB52E0"/>
    <w:rsid w:val="00EC303F"/>
    <w:rsid w:val="00EC3183"/>
    <w:rsid w:val="00ED03F7"/>
    <w:rsid w:val="00ED1016"/>
    <w:rsid w:val="00ED5317"/>
    <w:rsid w:val="00ED65F7"/>
    <w:rsid w:val="00EE2CF3"/>
    <w:rsid w:val="00EF30AB"/>
    <w:rsid w:val="00EF617D"/>
    <w:rsid w:val="00F04C4F"/>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010"/>
    <w:rsid w:val="00FC095E"/>
    <w:rsid w:val="00FC2222"/>
    <w:rsid w:val="00FC357E"/>
    <w:rsid w:val="00FC4A7C"/>
    <w:rsid w:val="00FC5A91"/>
    <w:rsid w:val="00FC70BB"/>
    <w:rsid w:val="00FC7653"/>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E46A9"/>
    <w:rPr>
      <w:sz w:val="24"/>
      <w:szCs w:val="24"/>
    </w:rPr>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rPr>
  </w:style>
  <w:style w:type="paragraph" w:customStyle="1" w:styleId="Normalelt">
    <w:name w:val="Normale lt"/>
    <w:basedOn w:val="Normale"/>
    <w:rsid w:val="008F7B5F"/>
    <w:pPr>
      <w:spacing w:before="120" w:after="120" w:line="360" w:lineRule="exact"/>
    </w:pPr>
    <w:rPr>
      <w:rFonts w:ascii="Arial" w:hAnsi="Arial" w:cs="Arial"/>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rPr>
  </w:style>
  <w:style w:type="paragraph" w:styleId="Paragrafoelenco">
    <w:name w:val="List Paragraph"/>
    <w:basedOn w:val="Normale"/>
    <w:uiPriority w:val="34"/>
    <w:qFormat/>
    <w:rsid w:val="008F7B5F"/>
    <w:pPr>
      <w:ind w:left="708"/>
    </w:p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75844963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48921572">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3026</Characters>
  <Application>Microsoft Office Word</Application>
  <DocSecurity>0</DocSecurity>
  <Lines>25</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3445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Rosaria Dsga. Tamburello</cp:lastModifiedBy>
  <cp:revision>2</cp:revision>
  <cp:lastPrinted>2020-02-24T13:03:00Z</cp:lastPrinted>
  <dcterms:created xsi:type="dcterms:W3CDTF">2024-12-11T11:05:00Z</dcterms:created>
  <dcterms:modified xsi:type="dcterms:W3CDTF">2024-12-11T11:05:00Z</dcterms:modified>
</cp:coreProperties>
</file>